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40C5A" w14:textId="77777777" w:rsidR="004276BF" w:rsidRDefault="004276BF" w:rsidP="004276BF">
      <w:pPr>
        <w:pStyle w:val="a3"/>
        <w:spacing w:line="240" w:lineRule="auto"/>
      </w:pPr>
      <w:r>
        <w:rPr>
          <w:sz w:val="32"/>
          <w:szCs w:val="32"/>
        </w:rPr>
        <w:t xml:space="preserve">УСТРОЙСТВО И РАБОТА МАШИН ДЛЯ УБОРКИ </w:t>
      </w:r>
    </w:p>
    <w:p w14:paraId="102A86A1" w14:textId="77777777" w:rsidR="004276BF" w:rsidRDefault="004276BF" w:rsidP="004276BF">
      <w:pPr>
        <w:pStyle w:val="a3"/>
        <w:spacing w:line="240" w:lineRule="auto"/>
      </w:pPr>
      <w:r>
        <w:rPr>
          <w:sz w:val="32"/>
          <w:szCs w:val="32"/>
        </w:rPr>
        <w:t>САХАРНОЙ СВЕКЛЫ</w:t>
      </w:r>
    </w:p>
    <w:p w14:paraId="4A7B8F3A" w14:textId="77777777" w:rsidR="004276BF" w:rsidRDefault="004276BF" w:rsidP="004276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1327B84" w14:textId="77777777" w:rsidR="004276BF" w:rsidRDefault="004276BF" w:rsidP="004276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08B92975" w14:textId="77777777" w:rsidR="004276BF" w:rsidRDefault="004276BF" w:rsidP="004276BF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1 Цель работы</w:t>
      </w:r>
    </w:p>
    <w:p w14:paraId="42783151" w14:textId="77777777" w:rsidR="004276BF" w:rsidRDefault="004276BF" w:rsidP="004276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08BE2B" w14:textId="77777777" w:rsidR="004276BF" w:rsidRDefault="004276BF" w:rsidP="004276B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1. Ознакомиться со способами уборки сахарной свёклы.</w:t>
      </w:r>
    </w:p>
    <w:p w14:paraId="2274293A" w14:textId="77777777" w:rsidR="004276BF" w:rsidRDefault="00231EED" w:rsidP="004276B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2</w:t>
      </w:r>
      <w:r w:rsidR="004276BF">
        <w:rPr>
          <w:rFonts w:ascii="Times New Roman" w:hAnsi="Times New Roman" w:cs="Times New Roman"/>
          <w:sz w:val="32"/>
          <w:szCs w:val="32"/>
        </w:rPr>
        <w:t xml:space="preserve">. Ознакомиться с общим устройством ботвоуборочной машины БМ-6Б, корнеуборочных машин РКС-6, КС-6Б, и </w:t>
      </w:r>
      <w:proofErr w:type="spellStart"/>
      <w:r w:rsidR="004276BF">
        <w:rPr>
          <w:rFonts w:ascii="Times New Roman" w:hAnsi="Times New Roman" w:cs="Times New Roman"/>
          <w:sz w:val="32"/>
          <w:szCs w:val="32"/>
        </w:rPr>
        <w:t>свеклопогрузчика</w:t>
      </w:r>
      <w:proofErr w:type="spellEnd"/>
      <w:r w:rsidR="004276BF">
        <w:rPr>
          <w:rFonts w:ascii="Times New Roman" w:hAnsi="Times New Roman" w:cs="Times New Roman"/>
          <w:sz w:val="32"/>
          <w:szCs w:val="32"/>
        </w:rPr>
        <w:t xml:space="preserve"> СПС-4,2А, технологическим процессом их работы и техническими характеристиками.</w:t>
      </w:r>
    </w:p>
    <w:p w14:paraId="5D5E52FC" w14:textId="77777777" w:rsidR="004276BF" w:rsidRDefault="00231EED" w:rsidP="004276B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pacing w:val="-6"/>
          <w:sz w:val="32"/>
          <w:szCs w:val="32"/>
        </w:rPr>
        <w:t>3</w:t>
      </w:r>
      <w:r w:rsidR="004276BF">
        <w:rPr>
          <w:rFonts w:ascii="Times New Roman" w:hAnsi="Times New Roman" w:cs="Times New Roman"/>
          <w:spacing w:val="-6"/>
          <w:sz w:val="32"/>
          <w:szCs w:val="32"/>
        </w:rPr>
        <w:t>. Уяснить организацию работ по уборке сахарной свёклы.</w:t>
      </w:r>
    </w:p>
    <w:p w14:paraId="06A2813D" w14:textId="77777777" w:rsidR="004276BF" w:rsidRDefault="004276BF" w:rsidP="004276BF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2"/>
          <w:szCs w:val="32"/>
        </w:rPr>
      </w:pPr>
    </w:p>
    <w:p w14:paraId="2344C605" w14:textId="77777777" w:rsidR="004276BF" w:rsidRDefault="004276BF" w:rsidP="004276BF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2 Материальное обеспечение</w:t>
      </w:r>
    </w:p>
    <w:p w14:paraId="206D84E3" w14:textId="77777777" w:rsidR="004276BF" w:rsidRDefault="004276BF" w:rsidP="004276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48FAE7D" w14:textId="77777777" w:rsidR="004276BF" w:rsidRDefault="004276BF" w:rsidP="004276BF">
      <w:pPr>
        <w:numPr>
          <w:ilvl w:val="0"/>
          <w:numId w:val="3"/>
        </w:numPr>
        <w:tabs>
          <w:tab w:val="left" w:pos="-180"/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Ботвоуборочная машина БМ-6А.</w:t>
      </w:r>
    </w:p>
    <w:p w14:paraId="3725C9D4" w14:textId="77777777" w:rsidR="004276BF" w:rsidRDefault="004276BF" w:rsidP="004276BF">
      <w:pPr>
        <w:numPr>
          <w:ilvl w:val="0"/>
          <w:numId w:val="3"/>
        </w:numPr>
        <w:tabs>
          <w:tab w:val="left" w:pos="-180"/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Корнеуборочная машина КС-6Б.</w:t>
      </w:r>
    </w:p>
    <w:p w14:paraId="3FBC8A61" w14:textId="77777777" w:rsidR="004276BF" w:rsidRDefault="004276BF" w:rsidP="004276BF">
      <w:pPr>
        <w:numPr>
          <w:ilvl w:val="0"/>
          <w:numId w:val="3"/>
        </w:numPr>
        <w:tabs>
          <w:tab w:val="left" w:pos="-180"/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Комплект учебных плакатов и учебные фильмы.</w:t>
      </w:r>
    </w:p>
    <w:p w14:paraId="3F158634" w14:textId="77777777" w:rsidR="004276BF" w:rsidRDefault="004276BF" w:rsidP="004276BF">
      <w:pPr>
        <w:numPr>
          <w:ilvl w:val="0"/>
          <w:numId w:val="3"/>
        </w:numPr>
        <w:tabs>
          <w:tab w:val="left" w:pos="-180"/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Материалы лекций и методические указания.</w:t>
      </w:r>
    </w:p>
    <w:p w14:paraId="37CA4000" w14:textId="77777777" w:rsidR="004276BF" w:rsidRDefault="004276BF" w:rsidP="004276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0601EF" w14:textId="77777777" w:rsidR="004276BF" w:rsidRDefault="004276BF" w:rsidP="004276BF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3 Методические указания</w:t>
      </w:r>
    </w:p>
    <w:p w14:paraId="32852809" w14:textId="77777777" w:rsidR="004276BF" w:rsidRDefault="004276BF" w:rsidP="004276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95D9E90" w14:textId="77777777" w:rsidR="004276BF" w:rsidRDefault="004276BF" w:rsidP="004276BF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  <w:color w:val="000000"/>
          <w:spacing w:val="-2"/>
          <w:sz w:val="32"/>
          <w:szCs w:val="32"/>
        </w:rPr>
        <w:t>К началу уборки корнеплоды</w:t>
      </w:r>
      <w:r>
        <w:rPr>
          <w:rFonts w:ascii="Times New Roman" w:hAnsi="Times New Roman" w:cs="Times New Roman"/>
          <w:color w:val="000000"/>
          <w:spacing w:val="-2"/>
          <w:sz w:val="32"/>
          <w:szCs w:val="32"/>
        </w:rPr>
        <w:t xml:space="preserve"> расположены в рядках на рассто</w:t>
      </w: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>янии 15...25 см один от другого. Середины корнеплодов в основ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ном совпадают с осевыми линиями рядков. Одна часть головок </w:t>
      </w:r>
      <w:r>
        <w:rPr>
          <w:rFonts w:ascii="Times New Roman" w:hAnsi="Times New Roman" w:cs="Times New Roman"/>
          <w:color w:val="000000"/>
          <w:spacing w:val="-3"/>
          <w:w w:val="102"/>
          <w:sz w:val="32"/>
          <w:szCs w:val="32"/>
        </w:rPr>
        <w:t xml:space="preserve">корнеплодов выступает над почвой, другая - погружена в нее или </w:t>
      </w:r>
      <w:r>
        <w:rPr>
          <w:rFonts w:ascii="Times New Roman" w:hAnsi="Times New Roman" w:cs="Times New Roman"/>
          <w:color w:val="000000"/>
          <w:spacing w:val="-1"/>
          <w:w w:val="102"/>
          <w:sz w:val="32"/>
          <w:szCs w:val="32"/>
        </w:rPr>
        <w:t xml:space="preserve">находится на уровне поля. Средняя масса корнеплодов </w:t>
      </w:r>
      <w:r>
        <w:rPr>
          <w:rFonts w:ascii="Times New Roman" w:hAnsi="Times New Roman" w:cs="Times New Roman"/>
          <w:color w:val="000000"/>
          <w:spacing w:val="-3"/>
          <w:w w:val="102"/>
          <w:sz w:val="32"/>
          <w:szCs w:val="32"/>
        </w:rPr>
        <w:t>0,4....0,6 кг, диаметр 5...14 см. Ботва составляет     30...40 % всего уро</w:t>
      </w:r>
      <w:r>
        <w:rPr>
          <w:rFonts w:ascii="Times New Roman" w:hAnsi="Times New Roman" w:cs="Times New Roman"/>
          <w:color w:val="000000"/>
          <w:spacing w:val="-1"/>
          <w:w w:val="102"/>
          <w:sz w:val="32"/>
          <w:szCs w:val="32"/>
        </w:rPr>
        <w:t xml:space="preserve">жая, длина листьев - 14...60 см. </w:t>
      </w:r>
      <w:r>
        <w:rPr>
          <w:rFonts w:ascii="Times New Roman" w:hAnsi="Times New Roman" w:cs="Times New Roman"/>
          <w:color w:val="000000"/>
          <w:spacing w:val="-3"/>
          <w:w w:val="102"/>
          <w:sz w:val="32"/>
          <w:szCs w:val="32"/>
        </w:rPr>
        <w:t>Для повышения качества работы уборочных машин пе</w:t>
      </w:r>
      <w:r>
        <w:rPr>
          <w:rFonts w:ascii="Times New Roman" w:hAnsi="Times New Roman" w:cs="Times New Roman"/>
          <w:color w:val="000000"/>
          <w:spacing w:val="-2"/>
          <w:w w:val="102"/>
          <w:sz w:val="32"/>
          <w:szCs w:val="32"/>
        </w:rPr>
        <w:t xml:space="preserve">ред уборкой проводят рыхление почвы в междурядьях на глубину </w:t>
      </w:r>
      <w:r>
        <w:rPr>
          <w:rFonts w:ascii="Times New Roman" w:hAnsi="Times New Roman" w:cs="Times New Roman"/>
          <w:color w:val="000000"/>
          <w:spacing w:val="-3"/>
          <w:w w:val="102"/>
          <w:sz w:val="32"/>
          <w:szCs w:val="32"/>
        </w:rPr>
        <w:t xml:space="preserve">10...12 см культиватором УСМК-5,4В или КМС-5,4. </w:t>
      </w:r>
      <w:r>
        <w:rPr>
          <w:rFonts w:ascii="Times New Roman" w:hAnsi="Times New Roman" w:cs="Times New Roman"/>
          <w:color w:val="000000"/>
          <w:spacing w:val="-2"/>
          <w:w w:val="102"/>
          <w:sz w:val="32"/>
          <w:szCs w:val="32"/>
        </w:rPr>
        <w:t>Свеклу убирают одно-, двух- и трехфазным способами.</w:t>
      </w:r>
    </w:p>
    <w:p w14:paraId="5798C41E" w14:textId="77777777" w:rsidR="004276BF" w:rsidRDefault="004276BF" w:rsidP="004276BF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w w:val="102"/>
          <w:sz w:val="32"/>
          <w:szCs w:val="32"/>
        </w:rPr>
        <w:t xml:space="preserve">Наиболее распространен двухфазный способ уборки свеклы. Его осуществляют шести- или четырехрядными комплексами. </w:t>
      </w:r>
      <w:r>
        <w:rPr>
          <w:rFonts w:ascii="Times New Roman" w:hAnsi="Times New Roman" w:cs="Times New Roman"/>
          <w:color w:val="000000"/>
          <w:spacing w:val="-1"/>
          <w:w w:val="102"/>
          <w:sz w:val="32"/>
          <w:szCs w:val="32"/>
        </w:rPr>
        <w:t>При ширине междурядий 45 см используют шестирядный комп</w:t>
      </w:r>
      <w:r>
        <w:rPr>
          <w:rFonts w:ascii="Times New Roman" w:hAnsi="Times New Roman" w:cs="Times New Roman"/>
          <w:color w:val="000000"/>
          <w:spacing w:val="-4"/>
          <w:w w:val="102"/>
          <w:sz w:val="32"/>
          <w:szCs w:val="32"/>
        </w:rPr>
        <w:t xml:space="preserve">лекс, включающий в себя ботвоуборочные машины БМ-6Б, МБП-6, </w:t>
      </w:r>
      <w:r>
        <w:rPr>
          <w:rFonts w:ascii="Times New Roman" w:hAnsi="Times New Roman" w:cs="Times New Roman"/>
          <w:color w:val="000000"/>
          <w:w w:val="102"/>
          <w:sz w:val="32"/>
          <w:szCs w:val="32"/>
        </w:rPr>
        <w:t xml:space="preserve">МБК-2,7 и корнеуборочные машины КС-6Б, КС-6В, РКС-6, </w:t>
      </w:r>
      <w:r>
        <w:rPr>
          <w:rFonts w:ascii="Times New Roman" w:hAnsi="Times New Roman" w:cs="Times New Roman"/>
          <w:color w:val="000000"/>
          <w:spacing w:val="-2"/>
          <w:w w:val="102"/>
          <w:sz w:val="32"/>
          <w:szCs w:val="32"/>
        </w:rPr>
        <w:t xml:space="preserve">РКМ-6, МКП-6. Свеклу, посеянную с междурядьем 60 см, </w:t>
      </w:r>
      <w:r>
        <w:rPr>
          <w:rFonts w:ascii="Times New Roman" w:hAnsi="Times New Roman" w:cs="Times New Roman"/>
          <w:color w:val="000000"/>
          <w:spacing w:val="-2"/>
          <w:w w:val="102"/>
          <w:sz w:val="32"/>
          <w:szCs w:val="32"/>
        </w:rPr>
        <w:lastRenderedPageBreak/>
        <w:t>убира</w:t>
      </w:r>
      <w:r>
        <w:rPr>
          <w:rFonts w:ascii="Times New Roman" w:hAnsi="Times New Roman" w:cs="Times New Roman"/>
          <w:color w:val="000000"/>
          <w:w w:val="102"/>
          <w:sz w:val="32"/>
          <w:szCs w:val="32"/>
        </w:rPr>
        <w:t xml:space="preserve">ют четырехрядным комплексом, состоящим из ботвоуборочных </w:t>
      </w:r>
      <w:r>
        <w:rPr>
          <w:rFonts w:ascii="Times New Roman" w:hAnsi="Times New Roman" w:cs="Times New Roman"/>
          <w:color w:val="000000"/>
          <w:spacing w:val="-2"/>
          <w:w w:val="102"/>
          <w:sz w:val="32"/>
          <w:szCs w:val="32"/>
        </w:rPr>
        <w:t>машин БМ-4А и корнеуборочных машин РКМ-4.</w:t>
      </w:r>
    </w:p>
    <w:p w14:paraId="1AA88985" w14:textId="77777777" w:rsidR="004276BF" w:rsidRDefault="004276BF" w:rsidP="004276BF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pacing w:val="-3"/>
          <w:w w:val="102"/>
          <w:sz w:val="32"/>
          <w:szCs w:val="32"/>
        </w:rPr>
        <w:t>В зависимости от обеспеченности транспортом и погодных условий применяют поточную, перевалочную и поточно-перевалочную технологии уборки.</w:t>
      </w:r>
    </w:p>
    <w:p w14:paraId="4EB065E4" w14:textId="77777777" w:rsidR="004276BF" w:rsidRDefault="004276BF" w:rsidP="004276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041CCF8" w14:textId="77777777" w:rsidR="004276BF" w:rsidRDefault="004276BF" w:rsidP="004276BF">
      <w:pPr>
        <w:tabs>
          <w:tab w:val="left" w:pos="234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Пользуясь материалами лекций, учебной литературой и плакатами, изучить:</w:t>
      </w:r>
    </w:p>
    <w:p w14:paraId="57612A92" w14:textId="77777777" w:rsidR="004276BF" w:rsidRDefault="004276BF" w:rsidP="004276BF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Основные способы уборки сахарной свёклы;</w:t>
      </w:r>
    </w:p>
    <w:p w14:paraId="45AB1322" w14:textId="77777777" w:rsidR="004276BF" w:rsidRDefault="004276BF" w:rsidP="004276BF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Устройство и техническую характеристику ботвоуборочной машины БМ-6Б, свеклоуборочного комбайна КС-6Б;</w:t>
      </w:r>
    </w:p>
    <w:p w14:paraId="4F09CF00" w14:textId="77777777" w:rsidR="004276BF" w:rsidRDefault="004276BF" w:rsidP="004276BF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 xml:space="preserve">Устройство </w:t>
      </w:r>
      <w:proofErr w:type="spellStart"/>
      <w:r>
        <w:rPr>
          <w:rFonts w:ascii="Times New Roman" w:hAnsi="Times New Roman" w:cs="Times New Roman"/>
          <w:sz w:val="32"/>
          <w:szCs w:val="32"/>
        </w:rPr>
        <w:t>свеклопогрузчика</w:t>
      </w:r>
      <w:proofErr w:type="spellEnd"/>
      <w:r>
        <w:rPr>
          <w:rFonts w:ascii="Times New Roman" w:hAnsi="Times New Roman" w:cs="Times New Roman"/>
          <w:sz w:val="32"/>
          <w:szCs w:val="32"/>
        </w:rPr>
        <w:t>-очистителя СПС-4,2;</w:t>
      </w:r>
    </w:p>
    <w:p w14:paraId="46571010" w14:textId="77777777" w:rsidR="004276BF" w:rsidRDefault="004276BF" w:rsidP="00231EED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При изучении темы обратить внимание на способы и орга</w:t>
      </w:r>
      <w:r w:rsidR="00231EED">
        <w:rPr>
          <w:rFonts w:ascii="Times New Roman" w:hAnsi="Times New Roman" w:cs="Times New Roman"/>
          <w:sz w:val="32"/>
          <w:szCs w:val="32"/>
        </w:rPr>
        <w:t>низацию уборки</w:t>
      </w:r>
      <w:r w:rsidRPr="00231EE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231EED">
        <w:rPr>
          <w:rFonts w:ascii="Times New Roman" w:hAnsi="Times New Roman" w:cs="Times New Roman"/>
          <w:sz w:val="32"/>
          <w:szCs w:val="32"/>
        </w:rPr>
        <w:t>сахарной свёклы и технологические регулировки машин, влияющие на качественные показатели работ.</w:t>
      </w:r>
    </w:p>
    <w:p w14:paraId="15100038" w14:textId="77777777" w:rsidR="004276BF" w:rsidRDefault="004276BF" w:rsidP="004276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1E525FC" w14:textId="77777777" w:rsidR="004276BF" w:rsidRDefault="004276BF" w:rsidP="004276BF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4 Задание</w:t>
      </w:r>
    </w:p>
    <w:p w14:paraId="6EEEEC84" w14:textId="77777777" w:rsidR="004276BF" w:rsidRDefault="004276BF" w:rsidP="004276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F47817" w14:textId="77777777" w:rsidR="004276BF" w:rsidRDefault="00231EED" w:rsidP="00231EED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1</w:t>
      </w:r>
      <w:r w:rsidR="004276BF">
        <w:rPr>
          <w:rFonts w:ascii="Times New Roman" w:hAnsi="Times New Roman" w:cs="Times New Roman"/>
          <w:sz w:val="32"/>
          <w:szCs w:val="32"/>
        </w:rPr>
        <w:t>. Указать основные элементы и изучить назначение, общее устройство, технологический процесс работы и основные регулировки ботвоуборочной машины БМ-6Б.</w:t>
      </w:r>
    </w:p>
    <w:p w14:paraId="63AFF92C" w14:textId="77777777" w:rsidR="004276BF" w:rsidRDefault="004276BF" w:rsidP="004276BF">
      <w:p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F6FF9F" w14:textId="77777777" w:rsidR="004276BF" w:rsidRDefault="004276BF" w:rsidP="004276B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5389FEF" wp14:editId="185C833F">
            <wp:extent cx="3762375" cy="389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-14" r="-1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95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97384" w14:textId="77777777" w:rsidR="004276BF" w:rsidRDefault="004276BF" w:rsidP="004276B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3B91796D" w14:textId="77777777" w:rsidR="004276BF" w:rsidRDefault="00231EED" w:rsidP="004276B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2</w:t>
      </w:r>
      <w:r w:rsidR="004276BF">
        <w:rPr>
          <w:rFonts w:ascii="Times New Roman" w:hAnsi="Times New Roman" w:cs="Times New Roman"/>
          <w:sz w:val="32"/>
          <w:szCs w:val="32"/>
        </w:rPr>
        <w:t>. Указать основные элементы и изучить назначение, общее устройство, технологический процесс работы и регулировки корнеуборочных машин:</w:t>
      </w:r>
    </w:p>
    <w:p w14:paraId="56EC28B5" w14:textId="77777777" w:rsidR="004276BF" w:rsidRDefault="004276BF" w:rsidP="004276B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а) корнеуборочная машина КС-6Б</w:t>
      </w:r>
    </w:p>
    <w:p w14:paraId="3CE286FD" w14:textId="77777777" w:rsidR="004276BF" w:rsidRDefault="004276BF" w:rsidP="004276B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23CACD" wp14:editId="6827D5D0">
            <wp:extent cx="4276725" cy="3400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24" r="-18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00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16C94" w14:textId="77777777" w:rsidR="004276BF" w:rsidRDefault="004276BF" w:rsidP="004276BF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__________________________________________________________</w:t>
      </w:r>
    </w:p>
    <w:p w14:paraId="098F4D59" w14:textId="77777777" w:rsidR="004276BF" w:rsidRDefault="004276BF" w:rsidP="004276B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 xml:space="preserve">б) самоходный </w:t>
      </w:r>
      <w:proofErr w:type="spellStart"/>
      <w:r>
        <w:rPr>
          <w:rFonts w:ascii="Times New Roman" w:hAnsi="Times New Roman" w:cs="Times New Roman"/>
          <w:sz w:val="32"/>
          <w:szCs w:val="32"/>
        </w:rPr>
        <w:t>свеклопогрузчик</w:t>
      </w:r>
      <w:proofErr w:type="spellEnd"/>
      <w:r>
        <w:rPr>
          <w:rFonts w:ascii="Times New Roman" w:hAnsi="Times New Roman" w:cs="Times New Roman"/>
          <w:sz w:val="32"/>
          <w:szCs w:val="32"/>
        </w:rPr>
        <w:t>-очиститель СПС-4,2А</w:t>
      </w:r>
    </w:p>
    <w:p w14:paraId="5997122B" w14:textId="77777777" w:rsidR="004276BF" w:rsidRDefault="004276BF" w:rsidP="004276B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42875E" wp14:editId="22501630">
            <wp:extent cx="4267200" cy="28765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76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3A0D65D" w14:textId="77777777" w:rsidR="004276BF" w:rsidRDefault="004276BF" w:rsidP="004276BF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4C5FFD" w14:textId="77777777" w:rsidR="004276BF" w:rsidRDefault="004276BF" w:rsidP="004276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390B3B36" w14:textId="77777777" w:rsidR="004276BF" w:rsidRDefault="004276BF" w:rsidP="004276BF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5 Контрольные вопросы</w:t>
      </w:r>
    </w:p>
    <w:p w14:paraId="7EEB5956" w14:textId="77777777" w:rsidR="004276BF" w:rsidRDefault="004276BF" w:rsidP="004276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CF2677" w14:textId="77777777" w:rsidR="004276BF" w:rsidRDefault="004276BF" w:rsidP="004276B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Какие способы уборки сахарной свеклы вы знаете?</w:t>
      </w:r>
    </w:p>
    <w:p w14:paraId="17035E34" w14:textId="77777777" w:rsidR="004276BF" w:rsidRDefault="004276BF" w:rsidP="004276B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Какие агротехнические требования предъявляются к машинам для уборки сахарной свеклы?</w:t>
      </w:r>
    </w:p>
    <w:p w14:paraId="7741A27D" w14:textId="77777777" w:rsidR="004276BF" w:rsidRDefault="004276BF" w:rsidP="004276B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Как устроена самоходная ботвоуборочная машина БМ-6Б?</w:t>
      </w:r>
    </w:p>
    <w:p w14:paraId="2C039F0E" w14:textId="77777777" w:rsidR="004276BF" w:rsidRDefault="004276BF" w:rsidP="004276B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Как устроена самоходная корнеуборочная машина КС-6Б?</w:t>
      </w:r>
    </w:p>
    <w:p w14:paraId="21F9A97D" w14:textId="77777777" w:rsidR="004276BF" w:rsidRDefault="004276BF" w:rsidP="004276B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 xml:space="preserve">Для чего нужен и как устроен </w:t>
      </w:r>
      <w:proofErr w:type="spellStart"/>
      <w:r>
        <w:rPr>
          <w:rFonts w:ascii="Times New Roman" w:hAnsi="Times New Roman" w:cs="Times New Roman"/>
          <w:sz w:val="32"/>
          <w:szCs w:val="32"/>
        </w:rPr>
        <w:t>комкодробитель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 КС-6Б?</w:t>
      </w:r>
    </w:p>
    <w:p w14:paraId="01E7EC3E" w14:textId="77777777" w:rsidR="008F6EF8" w:rsidRDefault="008F6EF8"/>
    <w:p w14:paraId="395EB31B" w14:textId="77777777" w:rsidR="008966D8" w:rsidRDefault="008966D8" w:rsidP="008966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выполнил:________________</w:t>
      </w:r>
    </w:p>
    <w:p w14:paraId="0109EF94" w14:textId="352853A0" w:rsidR="008966D8" w:rsidRDefault="008966D8" w:rsidP="008966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принял:_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</w:t>
      </w:r>
    </w:p>
    <w:p w14:paraId="671CF92A" w14:textId="5D8FAA81" w:rsidR="00085B0F" w:rsidRDefault="00085B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9A8787F" w14:textId="77777777" w:rsidR="00085B0F" w:rsidRDefault="00085B0F" w:rsidP="00085B0F">
      <w:pPr>
        <w:pStyle w:val="a3"/>
        <w:spacing w:line="240" w:lineRule="auto"/>
      </w:pPr>
      <w:r>
        <w:rPr>
          <w:sz w:val="32"/>
          <w:szCs w:val="32"/>
        </w:rPr>
        <w:lastRenderedPageBreak/>
        <w:t xml:space="preserve">УСТРОЙСТВО И РАБОТА МАШИН ДЛЯ УБОРКИ </w:t>
      </w:r>
    </w:p>
    <w:p w14:paraId="3F235B68" w14:textId="77777777" w:rsidR="00085B0F" w:rsidRDefault="00085B0F" w:rsidP="00085B0F">
      <w:pPr>
        <w:pStyle w:val="a3"/>
        <w:spacing w:line="240" w:lineRule="auto"/>
      </w:pPr>
      <w:r>
        <w:rPr>
          <w:sz w:val="32"/>
          <w:szCs w:val="32"/>
        </w:rPr>
        <w:t xml:space="preserve">КАРТОФЕЛЯ </w:t>
      </w:r>
    </w:p>
    <w:p w14:paraId="4A767242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D0A20C6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8981AC1" w14:textId="77777777" w:rsidR="00085B0F" w:rsidRDefault="00085B0F" w:rsidP="00085B0F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1 Цель работы</w:t>
      </w:r>
    </w:p>
    <w:p w14:paraId="0E473B41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B8D79F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1. Ознакомиться со способами уборки картофеля.</w:t>
      </w:r>
    </w:p>
    <w:p w14:paraId="1734D2A5" w14:textId="77777777" w:rsidR="00085B0F" w:rsidRDefault="00085B0F" w:rsidP="00085B0F">
      <w:pPr>
        <w:tabs>
          <w:tab w:val="left" w:pos="108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2. Изучить конструкцию и техническую характеристику картофелекопателей, картофелеуборочных комбайнов и машин для послеуборочной обработки картофеля.</w:t>
      </w:r>
    </w:p>
    <w:p w14:paraId="6081BC49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pacing w:val="-6"/>
          <w:sz w:val="32"/>
          <w:szCs w:val="32"/>
        </w:rPr>
        <w:t>3. Уяснить организацию работ по уборке картофеля.</w:t>
      </w:r>
    </w:p>
    <w:p w14:paraId="6C212D22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2"/>
          <w:szCs w:val="32"/>
        </w:rPr>
      </w:pPr>
    </w:p>
    <w:p w14:paraId="4FCD71C7" w14:textId="77777777" w:rsidR="00085B0F" w:rsidRDefault="00085B0F" w:rsidP="00085B0F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10.2 Материальное обеспечение</w:t>
      </w:r>
    </w:p>
    <w:p w14:paraId="1792C606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C388C7" w14:textId="77777777" w:rsidR="00085B0F" w:rsidRDefault="00085B0F" w:rsidP="00085B0F">
      <w:pPr>
        <w:numPr>
          <w:ilvl w:val="0"/>
          <w:numId w:val="3"/>
        </w:numPr>
        <w:tabs>
          <w:tab w:val="left" w:pos="-180"/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Картофелекопатель КТН-2В.</w:t>
      </w:r>
    </w:p>
    <w:p w14:paraId="0C6327C4" w14:textId="77777777" w:rsidR="00085B0F" w:rsidRDefault="00085B0F" w:rsidP="00085B0F">
      <w:pPr>
        <w:numPr>
          <w:ilvl w:val="0"/>
          <w:numId w:val="3"/>
        </w:numPr>
        <w:tabs>
          <w:tab w:val="left" w:pos="-180"/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Картофелеуборочные комбайны КПК-2.</w:t>
      </w:r>
    </w:p>
    <w:p w14:paraId="52F94C37" w14:textId="77777777" w:rsidR="00085B0F" w:rsidRDefault="00085B0F" w:rsidP="00085B0F">
      <w:pPr>
        <w:numPr>
          <w:ilvl w:val="0"/>
          <w:numId w:val="3"/>
        </w:numPr>
        <w:tabs>
          <w:tab w:val="left" w:pos="-180"/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Комплект учебных плакатов и учебные фильмы.</w:t>
      </w:r>
    </w:p>
    <w:p w14:paraId="40EDB4CB" w14:textId="77777777" w:rsidR="00085B0F" w:rsidRDefault="00085B0F" w:rsidP="00085B0F">
      <w:pPr>
        <w:numPr>
          <w:ilvl w:val="0"/>
          <w:numId w:val="3"/>
        </w:numPr>
        <w:tabs>
          <w:tab w:val="left" w:pos="-180"/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Материалы лекций и методические указания.</w:t>
      </w:r>
    </w:p>
    <w:p w14:paraId="7A3DAF47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7A2756" w14:textId="77777777" w:rsidR="00085B0F" w:rsidRDefault="00085B0F" w:rsidP="00085B0F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3 Методические указания</w:t>
      </w:r>
    </w:p>
    <w:p w14:paraId="0843E17E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F2E4AAF" w14:textId="77777777" w:rsidR="00085B0F" w:rsidRDefault="00085B0F" w:rsidP="00085B0F">
      <w:pPr>
        <w:shd w:val="clear" w:color="auto" w:fill="FFFFFF"/>
        <w:spacing w:before="2" w:after="0" w:line="240" w:lineRule="auto"/>
        <w:ind w:left="2" w:firstLine="709"/>
        <w:jc w:val="both"/>
      </w:pPr>
      <w:r>
        <w:rPr>
          <w:rFonts w:ascii="Times New Roman" w:hAnsi="Times New Roman" w:cs="Times New Roman"/>
          <w:color w:val="000000"/>
          <w:sz w:val="32"/>
          <w:szCs w:val="32"/>
        </w:rPr>
        <w:t>Для успешного применения машинной уборки как при возде</w:t>
      </w:r>
      <w:r>
        <w:rPr>
          <w:rFonts w:ascii="Times New Roman" w:hAnsi="Times New Roman" w:cs="Times New Roman"/>
          <w:color w:val="000000"/>
          <w:spacing w:val="-2"/>
          <w:sz w:val="32"/>
          <w:szCs w:val="32"/>
        </w:rPr>
        <w:t>лывании, так и при выведении новых сортов картофеля необходи</w:t>
      </w: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мо добиваться, чтобы растения образовывали компактные гнезда,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>нераскидистый</w:t>
      </w:r>
      <w:proofErr w:type="spellEnd"/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 куст ботвы, имели выравненные клубни округлой формы с прочной кожицей и мякотью, массой 80...200 г, легко от</w:t>
      </w:r>
      <w:r>
        <w:rPr>
          <w:rFonts w:ascii="Times New Roman" w:hAnsi="Times New Roman" w:cs="Times New Roman"/>
          <w:color w:val="000000"/>
          <w:spacing w:val="-2"/>
          <w:sz w:val="32"/>
          <w:szCs w:val="32"/>
        </w:rPr>
        <w:t xml:space="preserve">деляющиеся от столонов. </w:t>
      </w: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>Картофель убирают картофелекопателями и комбайнами.</w:t>
      </w:r>
    </w:p>
    <w:p w14:paraId="1DF3DFFC" w14:textId="77777777" w:rsidR="00085B0F" w:rsidRDefault="00085B0F" w:rsidP="00085B0F">
      <w:pPr>
        <w:shd w:val="clear" w:color="auto" w:fill="FFFFFF"/>
        <w:spacing w:after="0" w:line="240" w:lineRule="auto"/>
        <w:ind w:left="10" w:firstLine="709"/>
        <w:jc w:val="both"/>
      </w:pP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Картофелекопатели извлекают клубни из почвы и укладывают их на поверхность поля в валок. Подбирают клубни вручную, что </w:t>
      </w:r>
      <w:r>
        <w:rPr>
          <w:rFonts w:ascii="Times New Roman" w:hAnsi="Times New Roman" w:cs="Times New Roman"/>
          <w:color w:val="000000"/>
          <w:spacing w:val="-2"/>
          <w:sz w:val="32"/>
          <w:szCs w:val="32"/>
        </w:rPr>
        <w:t>связано с большими затратами труда.</w:t>
      </w:r>
    </w:p>
    <w:p w14:paraId="2FE49A2B" w14:textId="77777777" w:rsidR="00085B0F" w:rsidRDefault="00085B0F" w:rsidP="00085B0F">
      <w:pPr>
        <w:shd w:val="clear" w:color="auto" w:fill="FFFFFF"/>
        <w:spacing w:after="0" w:line="240" w:lineRule="auto"/>
        <w:ind w:left="2" w:firstLine="709"/>
        <w:jc w:val="both"/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При прямом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комбайнировании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комбайн выкапывает клубни, </w:t>
      </w:r>
      <w:r>
        <w:rPr>
          <w:rFonts w:ascii="Times New Roman" w:hAnsi="Times New Roman" w:cs="Times New Roman"/>
          <w:color w:val="000000"/>
          <w:spacing w:val="-2"/>
          <w:sz w:val="32"/>
          <w:szCs w:val="32"/>
        </w:rPr>
        <w:t>отделяя их от почвы и ботвы, собирает в бункер и выгружает в ря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дом движущийся транспорт. Собранный картофель отвозят на </w:t>
      </w: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>картофелесортировальный пункт.</w:t>
      </w:r>
    </w:p>
    <w:p w14:paraId="6FFB325E" w14:textId="77777777" w:rsidR="00085B0F" w:rsidRDefault="00085B0F" w:rsidP="00085B0F">
      <w:pPr>
        <w:shd w:val="clear" w:color="auto" w:fill="FFFFFF"/>
        <w:spacing w:after="0" w:line="240" w:lineRule="auto"/>
        <w:ind w:left="7" w:firstLine="709"/>
        <w:jc w:val="both"/>
      </w:pPr>
      <w:r>
        <w:rPr>
          <w:rFonts w:ascii="Times New Roman" w:hAnsi="Times New Roman" w:cs="Times New Roman"/>
          <w:color w:val="000000"/>
          <w:spacing w:val="-2"/>
          <w:sz w:val="32"/>
          <w:szCs w:val="32"/>
        </w:rPr>
        <w:t xml:space="preserve">Картофелеуборочные комбайны должны собирать в бункер или подавать в тару не менее 95 % клубней, количество поврежденных </w:t>
      </w:r>
      <w:r>
        <w:rPr>
          <w:rFonts w:ascii="Times New Roman" w:hAnsi="Times New Roman" w:cs="Times New Roman"/>
          <w:color w:val="000000"/>
          <w:spacing w:val="-1"/>
          <w:sz w:val="32"/>
          <w:szCs w:val="32"/>
        </w:rPr>
        <w:t xml:space="preserve">клубней не должно превышать 5 %. Потеря клубней массой более </w:t>
      </w:r>
      <w:r>
        <w:rPr>
          <w:rFonts w:ascii="Times New Roman" w:hAnsi="Times New Roman" w:cs="Times New Roman"/>
          <w:color w:val="000000"/>
          <w:spacing w:val="-3"/>
          <w:sz w:val="32"/>
          <w:szCs w:val="32"/>
        </w:rPr>
        <w:t>15 г допускается не более 3 %.</w:t>
      </w:r>
    </w:p>
    <w:p w14:paraId="12C83CAF" w14:textId="77777777" w:rsidR="00085B0F" w:rsidRDefault="00085B0F" w:rsidP="00085B0F">
      <w:pPr>
        <w:shd w:val="clear" w:color="auto" w:fill="FFFFFF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Для поточной уборки и послеуборочной обработки картофеля применяют технологические комплексы машин, включающие в </w:t>
      </w:r>
      <w:r>
        <w:rPr>
          <w:rFonts w:ascii="Times New Roman" w:hAnsi="Times New Roman" w:cs="Times New Roman"/>
          <w:color w:val="000000"/>
          <w:spacing w:val="-2"/>
          <w:sz w:val="32"/>
          <w:szCs w:val="32"/>
        </w:rPr>
        <w:t>себя ботвоуборочные машины, копатели, комбайны, сортироваль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ные пункты. Ботву убирают ротационной косилкой-измельчителем КИР-1,5Б или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ботводробителями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УБД-3, БД-4, БД-6 и УМВК-1,4.</w:t>
      </w:r>
    </w:p>
    <w:p w14:paraId="26CCB4DB" w14:textId="77777777" w:rsidR="00085B0F" w:rsidRDefault="00085B0F" w:rsidP="00085B0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64300A4" w14:textId="77777777" w:rsidR="00085B0F" w:rsidRDefault="00085B0F" w:rsidP="00085B0F">
      <w:pPr>
        <w:tabs>
          <w:tab w:val="left" w:pos="2340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Пользуясь материалами лекций, учебной литературой и плакатами, изучить:</w:t>
      </w:r>
    </w:p>
    <w:p w14:paraId="237C4735" w14:textId="77777777" w:rsidR="00085B0F" w:rsidRDefault="00085B0F" w:rsidP="00085B0F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Основные способы уборки картофеля;</w:t>
      </w:r>
    </w:p>
    <w:p w14:paraId="71C4757F" w14:textId="77777777" w:rsidR="00085B0F" w:rsidRDefault="00085B0F" w:rsidP="00085B0F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Устройство и техническую характеристику картофелекопателей КТН-2В, КБН-1А, КСТ-1,4, УКВ-2А; картофелеуборочных комбайнов ККУ-2А «Дружба», КПК-3, КПК-2-01, КСК-4;</w:t>
      </w:r>
    </w:p>
    <w:p w14:paraId="18DC80A6" w14:textId="77777777" w:rsidR="00085B0F" w:rsidRDefault="00085B0F" w:rsidP="00085B0F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Устройство картофелесортировочного пункта КСП-15Б;</w:t>
      </w:r>
    </w:p>
    <w:p w14:paraId="5E402F5A" w14:textId="77777777" w:rsidR="00085B0F" w:rsidRDefault="00085B0F" w:rsidP="00085B0F">
      <w:pPr>
        <w:numPr>
          <w:ilvl w:val="0"/>
          <w:numId w:val="1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 xml:space="preserve">При изучении темы обратить внимание на способы и организацию уборки картофеля </w:t>
      </w:r>
      <w:r w:rsidRPr="008E02D8">
        <w:rPr>
          <w:rFonts w:ascii="Times New Roman" w:hAnsi="Times New Roman" w:cs="Times New Roman"/>
          <w:sz w:val="32"/>
          <w:szCs w:val="32"/>
        </w:rPr>
        <w:t>и технологические регулировки машин, влияющие на качественные показатели работ.</w:t>
      </w:r>
    </w:p>
    <w:p w14:paraId="5F6581BC" w14:textId="77777777" w:rsidR="00085B0F" w:rsidRDefault="00085B0F" w:rsidP="0008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42EF4AB" w14:textId="77777777" w:rsidR="00085B0F" w:rsidRDefault="00085B0F" w:rsidP="00085B0F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4 Задание</w:t>
      </w:r>
    </w:p>
    <w:p w14:paraId="286D2920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ECF84C4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1. Указать основные элементы и изучить назначение, общее устройство, технологический процесс работы и регулировки картофелекопателей:</w:t>
      </w:r>
    </w:p>
    <w:p w14:paraId="7A2552BA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а) картофелекопатель КТН-2В</w:t>
      </w:r>
    </w:p>
    <w:p w14:paraId="04E3AFC5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CCBC20" wp14:editId="1B5A1EB9">
            <wp:extent cx="4733925" cy="1571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34" r="-11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571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AD855" w14:textId="77777777" w:rsidR="00085B0F" w:rsidRDefault="00085B0F" w:rsidP="00085B0F">
      <w:pPr>
        <w:spacing w:after="0" w:line="240" w:lineRule="auto"/>
      </w:pPr>
      <w:r>
        <w:rPr>
          <w:rFonts w:ascii="Times New Roman" w:hAnsi="Times New Roman" w:cs="Times New Roman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A9FE75" w14:textId="77777777" w:rsidR="00085B0F" w:rsidRDefault="00085B0F" w:rsidP="0008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793B694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lastRenderedPageBreak/>
        <w:t>б) скоростной картофелекопатель КСТ-1,4</w:t>
      </w:r>
    </w:p>
    <w:p w14:paraId="78D03111" w14:textId="77777777" w:rsidR="00085B0F" w:rsidRDefault="00085B0F" w:rsidP="00085B0F">
      <w:pPr>
        <w:spacing w:after="0" w:line="240" w:lineRule="auto"/>
        <w:ind w:firstLine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6B5965DD" wp14:editId="5FA5B423">
                <wp:simplePos x="0" y="0"/>
                <wp:positionH relativeFrom="column">
                  <wp:posOffset>2628900</wp:posOffset>
                </wp:positionH>
                <wp:positionV relativeFrom="paragraph">
                  <wp:posOffset>1598295</wp:posOffset>
                </wp:positionV>
                <wp:extent cx="341630" cy="341630"/>
                <wp:effectExtent l="0" t="4445" r="381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289EE" w14:textId="77777777" w:rsidR="00085B0F" w:rsidRDefault="00085B0F" w:rsidP="00085B0F"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2710" tIns="46990" rIns="92710" bIns="469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965DD"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207pt;margin-top:125.85pt;width:26.9pt;height:26.9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" stroked="f">
                <v:textbox inset="7.3pt,3.7pt,7.3pt,3.7pt">
                  <w:txbxContent>
                    <w:p w14:paraId="402289EE" w14:textId="77777777" w:rsidR="00085B0F" w:rsidRDefault="00085B0F" w:rsidP="00085B0F"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2FC8F6F" wp14:editId="5E1784AB">
            <wp:extent cx="4972050" cy="1714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37" r="-12" b="-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1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4931" w14:textId="77777777" w:rsidR="00085B0F" w:rsidRDefault="00085B0F" w:rsidP="00085B0F">
      <w:pPr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496AF6" wp14:editId="66994D36">
            <wp:extent cx="4962525" cy="1476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" t="-43" r="-12" b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76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FCBEB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2233F566" wp14:editId="3E5A094B">
                <wp:simplePos x="0" y="0"/>
                <wp:positionH relativeFrom="column">
                  <wp:posOffset>2743200</wp:posOffset>
                </wp:positionH>
                <wp:positionV relativeFrom="paragraph">
                  <wp:posOffset>2540</wp:posOffset>
                </wp:positionV>
                <wp:extent cx="341630" cy="341630"/>
                <wp:effectExtent l="0" t="0" r="381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B6FB4" w14:textId="77777777" w:rsidR="00085B0F" w:rsidRDefault="00085B0F" w:rsidP="00085B0F"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2710" tIns="46990" rIns="92710" bIns="469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3F566" id="Поле 17" o:spid="_x0000_s1027" type="#_x0000_t202" style="position:absolute;left:0;text-align:left;margin-left:3in;margin-top:.2pt;width:26.9pt;height:26.9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" stroked="f">
                <v:textbox inset="7.3pt,3.7pt,7.3pt,3.7pt">
                  <w:txbxContent>
                    <w:p w14:paraId="420B6FB4" w14:textId="77777777" w:rsidR="00085B0F" w:rsidRDefault="00085B0F" w:rsidP="00085B0F"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</w:p>
    <w:p w14:paraId="0AFEDE86" w14:textId="77777777" w:rsidR="00085B0F" w:rsidRDefault="00085B0F" w:rsidP="00085B0F">
      <w:pPr>
        <w:spacing w:after="0" w:line="240" w:lineRule="auto"/>
      </w:pPr>
      <w:r>
        <w:rPr>
          <w:rFonts w:ascii="Times New Roman" w:hAnsi="Times New Roman" w:cs="Times New Roman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AB8096" w14:textId="77777777" w:rsidR="00085B0F" w:rsidRDefault="00085B0F" w:rsidP="0008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470E664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2. Указать основные элементы и изучить назначение, общее устройство, технологический процесс работы и регулировки картофелеуборочных комбайнов:</w:t>
      </w:r>
    </w:p>
    <w:p w14:paraId="3A435362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а) комбайн КПК-3</w:t>
      </w:r>
    </w:p>
    <w:p w14:paraId="43E2B443" w14:textId="77777777" w:rsidR="00085B0F" w:rsidRDefault="00085B0F" w:rsidP="00085B0F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B2A4A20" w14:textId="77777777" w:rsidR="00085B0F" w:rsidRDefault="00085B0F" w:rsidP="00085B0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F2367C7" wp14:editId="2C50F57E">
            <wp:extent cx="3238500" cy="3562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17" r="-18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62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9B05" w14:textId="77777777" w:rsidR="00085B0F" w:rsidRDefault="00085B0F" w:rsidP="0008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24C9F026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б) комбайн ККУ-2А «Дружба»</w:t>
      </w:r>
    </w:p>
    <w:p w14:paraId="720EB9C5" w14:textId="77777777" w:rsidR="00085B0F" w:rsidRDefault="00085B0F" w:rsidP="00085B0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8E69F17" wp14:editId="027217AA">
            <wp:extent cx="3810000" cy="2171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-29" r="-17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71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99DD9" w14:textId="77777777" w:rsidR="00085B0F" w:rsidRDefault="00085B0F" w:rsidP="00085B0F">
      <w:pPr>
        <w:spacing w:after="0" w:line="240" w:lineRule="auto"/>
        <w:jc w:val="both"/>
      </w:pPr>
      <w:r>
        <w:rPr>
          <w:rFonts w:ascii="Times New Roman" w:hAnsi="Times New Roman" w:cs="Times New Roman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14:paraId="38295B3C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3. Указать основные элементы и изучить назначение, общее устройство, технологический процесс работы и регулировки машин для послеуборочной обработки картофеля:</w:t>
      </w:r>
    </w:p>
    <w:p w14:paraId="259DD8A0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2"/>
          <w:szCs w:val="32"/>
        </w:rPr>
        <w:lastRenderedPageBreak/>
        <w:t>а) роликовая сортировка КСЭ-15Б и сортировальный пункт КСП-15В</w:t>
      </w:r>
    </w:p>
    <w:p w14:paraId="338C4512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6E029438" wp14:editId="73FD22C7">
                <wp:simplePos x="0" y="0"/>
                <wp:positionH relativeFrom="column">
                  <wp:posOffset>2286000</wp:posOffset>
                </wp:positionH>
                <wp:positionV relativeFrom="paragraph">
                  <wp:posOffset>1835150</wp:posOffset>
                </wp:positionV>
                <wp:extent cx="341630" cy="341630"/>
                <wp:effectExtent l="0" t="0" r="3810" b="190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0DCAA" w14:textId="77777777" w:rsidR="00085B0F" w:rsidRDefault="00085B0F" w:rsidP="00085B0F">
                            <w:r>
                              <w:rPr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2710" tIns="46990" rIns="92710" bIns="469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29438" id="Поле 16" o:spid="_x0000_s1028" type="#_x0000_t202" style="position:absolute;left:0;text-align:left;margin-left:180pt;margin-top:144.5pt;width:26.9pt;height:26.9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" stroked="f">
                <v:textbox inset="7.3pt,3.7pt,7.3pt,3.7pt">
                  <w:txbxContent>
                    <w:p w14:paraId="7E50DCAA" w14:textId="77777777" w:rsidR="00085B0F" w:rsidRDefault="00085B0F" w:rsidP="00085B0F">
                      <w:r>
                        <w:rPr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512C1591" wp14:editId="23443D76">
                <wp:simplePos x="0" y="0"/>
                <wp:positionH relativeFrom="column">
                  <wp:posOffset>2517140</wp:posOffset>
                </wp:positionH>
                <wp:positionV relativeFrom="paragraph">
                  <wp:posOffset>1811020</wp:posOffset>
                </wp:positionV>
                <wp:extent cx="3313430" cy="1864360"/>
                <wp:effectExtent l="0" t="3810" r="127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3430" cy="186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89A2F" w14:textId="77777777" w:rsidR="00085B0F" w:rsidRDefault="00085B0F" w:rsidP="00085B0F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2710" tIns="46990" rIns="92710" bIns="469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C1591" id="Поле 15" o:spid="_x0000_s1029" type="#_x0000_t202" style="position:absolute;left:0;text-align:left;margin-left:198.2pt;margin-top:142.6pt;width:260.9pt;height:146.8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" stroked="f">
                <v:textbox inset="7.3pt,3.7pt,7.3pt,3.7pt">
                  <w:txbxContent>
                    <w:p w14:paraId="2FC89A2F" w14:textId="77777777" w:rsidR="00085B0F" w:rsidRDefault="00085B0F" w:rsidP="00085B0F"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F68CEC" wp14:editId="0C88DDEE">
            <wp:extent cx="4371975" cy="1885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" t="-41" r="-18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885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2A04D" w14:textId="77777777" w:rsidR="00085B0F" w:rsidRDefault="00085B0F" w:rsidP="00085B0F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B69CAB" wp14:editId="6DA54893">
            <wp:extent cx="2028825" cy="1695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-44" r="-37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95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C7EDE" w14:textId="77777777" w:rsidR="00085B0F" w:rsidRDefault="00085B0F" w:rsidP="00085B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78DE245D" wp14:editId="7D25F273">
                <wp:simplePos x="0" y="0"/>
                <wp:positionH relativeFrom="column">
                  <wp:posOffset>914400</wp:posOffset>
                </wp:positionH>
                <wp:positionV relativeFrom="paragraph">
                  <wp:posOffset>-3175</wp:posOffset>
                </wp:positionV>
                <wp:extent cx="341630" cy="341630"/>
                <wp:effectExtent l="0" t="1270" r="381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4244C" w14:textId="77777777" w:rsidR="00085B0F" w:rsidRDefault="00085B0F" w:rsidP="00085B0F">
                            <w:r>
                              <w:rPr>
                                <w:sz w:val="32"/>
                                <w:szCs w:val="32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2710" tIns="46990" rIns="92710" bIns="469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E245D" id="Поле 14" o:spid="_x0000_s1030" type="#_x0000_t202" style="position:absolute;left:0;text-align:left;margin-left:1in;margin-top:-.25pt;width:26.9pt;height:26.9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" stroked="f">
                <v:textbox inset="7.3pt,3.7pt,7.3pt,3.7pt">
                  <w:txbxContent>
                    <w:p w14:paraId="6924244C" w14:textId="77777777" w:rsidR="00085B0F" w:rsidRDefault="00085B0F" w:rsidP="00085B0F">
                      <w:r>
                        <w:rPr>
                          <w:sz w:val="32"/>
                          <w:szCs w:val="32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</w:p>
    <w:p w14:paraId="746BDCC4" w14:textId="77777777" w:rsidR="00085B0F" w:rsidRDefault="00085B0F" w:rsidP="00085B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</w:p>
    <w:p w14:paraId="69014E66" w14:textId="77777777" w:rsidR="00085B0F" w:rsidRDefault="00085B0F" w:rsidP="00085B0F">
      <w:pPr>
        <w:spacing w:after="0" w:line="240" w:lineRule="auto"/>
        <w:ind w:firstLine="709"/>
        <w:jc w:val="center"/>
      </w:pPr>
      <w:r>
        <w:rPr>
          <w:rFonts w:ascii="Times New Roman" w:hAnsi="Times New Roman" w:cs="Times New Roman"/>
          <w:b/>
          <w:bCs/>
          <w:sz w:val="32"/>
          <w:szCs w:val="32"/>
        </w:rPr>
        <w:t>5 Контрольные вопросы</w:t>
      </w:r>
    </w:p>
    <w:p w14:paraId="7229A15A" w14:textId="77777777" w:rsidR="00085B0F" w:rsidRDefault="00085B0F" w:rsidP="00085B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1FF507" w14:textId="77777777" w:rsidR="00085B0F" w:rsidRDefault="00085B0F" w:rsidP="00085B0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Какие способы уборки картофеля вы знаете?</w:t>
      </w:r>
    </w:p>
    <w:p w14:paraId="5F07E6C8" w14:textId="77777777" w:rsidR="00085B0F" w:rsidRDefault="00085B0F" w:rsidP="00085B0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Какие машины применяются для уборки ботвы картофеля?</w:t>
      </w:r>
    </w:p>
    <w:p w14:paraId="4D2D6D4F" w14:textId="77777777" w:rsidR="00085B0F" w:rsidRDefault="00085B0F" w:rsidP="00085B0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color w:val="000000"/>
          <w:sz w:val="32"/>
          <w:szCs w:val="32"/>
        </w:rPr>
        <w:t>Назовите рабочие органы картофелеуборочного комбайна.</w:t>
      </w:r>
    </w:p>
    <w:p w14:paraId="62C743B1" w14:textId="77777777" w:rsidR="00085B0F" w:rsidRDefault="00085B0F" w:rsidP="00085B0F">
      <w:pPr>
        <w:numPr>
          <w:ilvl w:val="0"/>
          <w:numId w:val="2"/>
        </w:numPr>
        <w:tabs>
          <w:tab w:val="left" w:pos="1080"/>
        </w:tabs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Какие агротехнические требования предъявляются к картофелеуборочным машинам?</w:t>
      </w:r>
    </w:p>
    <w:p w14:paraId="117CCEE5" w14:textId="77777777" w:rsidR="00085B0F" w:rsidRDefault="00085B0F" w:rsidP="00085B0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color w:val="000000"/>
          <w:sz w:val="32"/>
          <w:szCs w:val="32"/>
        </w:rPr>
        <w:t>Как устроен и работает картофелекопатель элеваторного типа?</w:t>
      </w:r>
    </w:p>
    <w:p w14:paraId="7C19E8C0" w14:textId="77777777" w:rsidR="00085B0F" w:rsidRDefault="00085B0F" w:rsidP="00085B0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32"/>
          <w:szCs w:val="32"/>
        </w:rPr>
        <w:t>Перечислить основные отличия КПК-2 от КПК -3.</w:t>
      </w:r>
    </w:p>
    <w:p w14:paraId="09030B7C" w14:textId="77777777" w:rsidR="00085B0F" w:rsidRDefault="00085B0F" w:rsidP="00085B0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DC3FBB" w14:textId="77777777" w:rsidR="00085B0F" w:rsidRDefault="00085B0F" w:rsidP="00085B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выполнил:_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</w:t>
      </w:r>
    </w:p>
    <w:p w14:paraId="2085BECE" w14:textId="77777777" w:rsidR="00085B0F" w:rsidRPr="008966D8" w:rsidRDefault="00085B0F" w:rsidP="00085B0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принял:_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</w:t>
      </w:r>
    </w:p>
    <w:p w14:paraId="45F59E75" w14:textId="77777777" w:rsidR="00085B0F" w:rsidRDefault="00085B0F" w:rsidP="00085B0F"/>
    <w:p w14:paraId="6B8D066E" w14:textId="77777777" w:rsidR="00085B0F" w:rsidRPr="008966D8" w:rsidRDefault="00085B0F" w:rsidP="008966D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85B0F" w:rsidRPr="00896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  <w:sz w:val="32"/>
        <w:szCs w:val="32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/>
        <w:sz w:val="32"/>
        <w:szCs w:val="3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1443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7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07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43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433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79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153" w:hanging="2160"/>
      </w:pPr>
      <w:rPr>
        <w:rFonts w:hint="default"/>
      </w:r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32"/>
        <w:szCs w:val="32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3D3"/>
    <w:rsid w:val="00085B0F"/>
    <w:rsid w:val="00231EED"/>
    <w:rsid w:val="004276BF"/>
    <w:rsid w:val="004A0C2B"/>
    <w:rsid w:val="005A1D4A"/>
    <w:rsid w:val="005A402C"/>
    <w:rsid w:val="008966D8"/>
    <w:rsid w:val="008F6EF8"/>
    <w:rsid w:val="00B7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88CD4"/>
  <w15:docId w15:val="{0C6DEC6F-B97D-43BF-AAD2-A118FE67E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3D3"/>
    <w:rPr>
      <w:rFonts w:ascii="Calibri" w:eastAsia="Calibri" w:hAnsi="Calibri" w:cs="Calibri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763D3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val="x-none"/>
    </w:rPr>
  </w:style>
  <w:style w:type="character" w:customStyle="1" w:styleId="a4">
    <w:name w:val="Основной текст Знак"/>
    <w:basedOn w:val="a0"/>
    <w:link w:val="a3"/>
    <w:rsid w:val="00B763D3"/>
    <w:rPr>
      <w:rFonts w:ascii="Times New Roman" w:eastAsia="Times New Roman" w:hAnsi="Times New Roman" w:cs="Times New Roman"/>
      <w:b/>
      <w:bCs/>
      <w:sz w:val="28"/>
      <w:szCs w:val="24"/>
      <w:lang w:val="x-none" w:eastAsia="zh-CN"/>
    </w:rPr>
  </w:style>
  <w:style w:type="paragraph" w:styleId="a5">
    <w:name w:val="Balloon Text"/>
    <w:basedOn w:val="a"/>
    <w:link w:val="a6"/>
    <w:uiPriority w:val="99"/>
    <w:semiHidden/>
    <w:unhideWhenUsed/>
    <w:rsid w:val="00B76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3D3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1545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PGAU</cp:lastModifiedBy>
  <cp:revision>2</cp:revision>
  <dcterms:created xsi:type="dcterms:W3CDTF">2026-04-09T04:31:00Z</dcterms:created>
  <dcterms:modified xsi:type="dcterms:W3CDTF">2026-04-09T04:31:00Z</dcterms:modified>
</cp:coreProperties>
</file>